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0690B" w14:textId="77777777" w:rsidR="006B369B" w:rsidRPr="0076690C" w:rsidRDefault="006B369B" w:rsidP="002B4F53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76690C">
        <w:rPr>
          <w:rFonts w:ascii="Times New Roman" w:hAnsi="Times New Roman" w:cs="Times New Roman"/>
          <w:b/>
          <w:bCs/>
        </w:rPr>
        <w:t>Eyes on Hope</w:t>
      </w:r>
    </w:p>
    <w:p w14:paraId="6F8A781A" w14:textId="77777777" w:rsidR="00D234CF" w:rsidRPr="00F45B27" w:rsidRDefault="00D234CF" w:rsidP="002B4F53">
      <w:pPr>
        <w:spacing w:line="480" w:lineRule="auto"/>
        <w:rPr>
          <w:rFonts w:ascii="Times New Roman" w:hAnsi="Times New Roman" w:cs="Times New Roman"/>
        </w:rPr>
      </w:pPr>
    </w:p>
    <w:p w14:paraId="2E2E649F" w14:textId="77777777" w:rsidR="00D234CF" w:rsidRPr="00F45B27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The children's </w:t>
      </w:r>
      <w:r w:rsidR="00317AE4" w:rsidRPr="00F45B27">
        <w:rPr>
          <w:rFonts w:ascii="Times New Roman" w:hAnsi="Times New Roman" w:cs="Times New Roman"/>
        </w:rPr>
        <w:t xml:space="preserve">section of the ocular oncology service </w:t>
      </w:r>
      <w:r w:rsidRPr="00F45B27">
        <w:rPr>
          <w:rFonts w:ascii="Times New Roman" w:hAnsi="Times New Roman" w:cs="Times New Roman"/>
        </w:rPr>
        <w:t>was a place of bustling activity</w:t>
      </w:r>
      <w:r w:rsidR="00CC2DDB" w:rsidRPr="00F45B27">
        <w:rPr>
          <w:rFonts w:ascii="Times New Roman" w:hAnsi="Times New Roman" w:cs="Times New Roman"/>
        </w:rPr>
        <w:t>. Children of all ages peeked from behind doors, waving and smiling. While many waited, playing with toys or resting on their parents' laps, n</w:t>
      </w:r>
      <w:r w:rsidRPr="00F45B27">
        <w:rPr>
          <w:rFonts w:ascii="Times New Roman" w:hAnsi="Times New Roman" w:cs="Times New Roman"/>
        </w:rPr>
        <w:t xml:space="preserve">one brought more life to the </w:t>
      </w:r>
      <w:r w:rsidR="00317AE4" w:rsidRPr="00F45B27">
        <w:rPr>
          <w:rFonts w:ascii="Times New Roman" w:hAnsi="Times New Roman" w:cs="Times New Roman"/>
        </w:rPr>
        <w:t xml:space="preserve">clinic </w:t>
      </w:r>
      <w:r w:rsidRPr="00F45B27">
        <w:rPr>
          <w:rFonts w:ascii="Times New Roman" w:hAnsi="Times New Roman" w:cs="Times New Roman"/>
        </w:rPr>
        <w:t xml:space="preserve">than little Ella. Every </w:t>
      </w:r>
      <w:r w:rsidR="00317AE4" w:rsidRPr="00F45B27">
        <w:rPr>
          <w:rFonts w:ascii="Times New Roman" w:hAnsi="Times New Roman" w:cs="Times New Roman"/>
        </w:rPr>
        <w:t>physician, technician,</w:t>
      </w:r>
      <w:r w:rsidRPr="00F45B27">
        <w:rPr>
          <w:rFonts w:ascii="Times New Roman" w:hAnsi="Times New Roman" w:cs="Times New Roman"/>
        </w:rPr>
        <w:t xml:space="preserve"> and </w:t>
      </w:r>
      <w:r w:rsidR="00317AE4" w:rsidRPr="00F45B27">
        <w:rPr>
          <w:rFonts w:ascii="Times New Roman" w:hAnsi="Times New Roman" w:cs="Times New Roman"/>
        </w:rPr>
        <w:t>fellow</w:t>
      </w:r>
      <w:r w:rsidRPr="00F45B27">
        <w:rPr>
          <w:rFonts w:ascii="Times New Roman" w:hAnsi="Times New Roman" w:cs="Times New Roman"/>
        </w:rPr>
        <w:t xml:space="preserve"> </w:t>
      </w:r>
      <w:r w:rsidR="00142823" w:rsidRPr="00F45B27">
        <w:rPr>
          <w:rFonts w:ascii="Times New Roman" w:hAnsi="Times New Roman" w:cs="Times New Roman"/>
        </w:rPr>
        <w:t xml:space="preserve">on the service </w:t>
      </w:r>
      <w:r w:rsidRPr="00F45B27">
        <w:rPr>
          <w:rFonts w:ascii="Times New Roman" w:hAnsi="Times New Roman" w:cs="Times New Roman"/>
        </w:rPr>
        <w:t xml:space="preserve">knew Ella, a retinoblastoma patient, not only because of her bubbly nature but also because of her </w:t>
      </w:r>
      <w:r w:rsidR="006076AF" w:rsidRPr="00F45B27">
        <w:rPr>
          <w:rFonts w:ascii="Times New Roman" w:hAnsi="Times New Roman" w:cs="Times New Roman"/>
        </w:rPr>
        <w:t xml:space="preserve">supporting </w:t>
      </w:r>
      <w:r w:rsidRPr="00F45B27">
        <w:rPr>
          <w:rFonts w:ascii="Times New Roman" w:hAnsi="Times New Roman" w:cs="Times New Roman"/>
        </w:rPr>
        <w:t xml:space="preserve">mother, </w:t>
      </w:r>
      <w:r w:rsidR="00F11F2E" w:rsidRPr="00F45B27">
        <w:rPr>
          <w:rFonts w:ascii="Times New Roman" w:hAnsi="Times New Roman" w:cs="Times New Roman"/>
        </w:rPr>
        <w:t>Sophie</w:t>
      </w:r>
      <w:r w:rsidRPr="00F45B27">
        <w:rPr>
          <w:rFonts w:ascii="Times New Roman" w:hAnsi="Times New Roman" w:cs="Times New Roman"/>
        </w:rPr>
        <w:t>, who was always by her side</w:t>
      </w:r>
      <w:r w:rsidR="006076AF" w:rsidRPr="00F45B27">
        <w:rPr>
          <w:rFonts w:ascii="Times New Roman" w:hAnsi="Times New Roman" w:cs="Times New Roman"/>
        </w:rPr>
        <w:t xml:space="preserve">. </w:t>
      </w:r>
    </w:p>
    <w:p w14:paraId="44D7063F" w14:textId="330C19C1" w:rsidR="00142823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>For me, Ella became a beacon of resilience. Whenever I entered the</w:t>
      </w:r>
      <w:r w:rsidR="00C66E88" w:rsidRPr="00F45B27">
        <w:rPr>
          <w:rFonts w:ascii="Times New Roman" w:hAnsi="Times New Roman" w:cs="Times New Roman"/>
        </w:rPr>
        <w:t xml:space="preserve"> room</w:t>
      </w:r>
      <w:r w:rsidRPr="00F45B27">
        <w:rPr>
          <w:rFonts w:ascii="Times New Roman" w:hAnsi="Times New Roman" w:cs="Times New Roman"/>
        </w:rPr>
        <w:t xml:space="preserve">, I'd </w:t>
      </w:r>
      <w:r w:rsidR="00C66E88" w:rsidRPr="00F45B27">
        <w:rPr>
          <w:rFonts w:ascii="Times New Roman" w:hAnsi="Times New Roman" w:cs="Times New Roman"/>
        </w:rPr>
        <w:t xml:space="preserve">always </w:t>
      </w:r>
      <w:r w:rsidRPr="00F45B27">
        <w:rPr>
          <w:rFonts w:ascii="Times New Roman" w:hAnsi="Times New Roman" w:cs="Times New Roman"/>
        </w:rPr>
        <w:t>find her</w:t>
      </w:r>
      <w:r w:rsidR="00C66E88" w:rsidRPr="00F45B27">
        <w:rPr>
          <w:rFonts w:ascii="Times New Roman" w:hAnsi="Times New Roman" w:cs="Times New Roman"/>
        </w:rPr>
        <w:t xml:space="preserve"> moving around</w:t>
      </w:r>
      <w:r w:rsidRPr="00F45B27">
        <w:rPr>
          <w:rFonts w:ascii="Times New Roman" w:hAnsi="Times New Roman" w:cs="Times New Roman"/>
        </w:rPr>
        <w:t xml:space="preserve">, crafting stories with her dolls, </w:t>
      </w:r>
      <w:r w:rsidR="00142823" w:rsidRPr="00F45B27">
        <w:rPr>
          <w:rFonts w:ascii="Times New Roman" w:hAnsi="Times New Roman" w:cs="Times New Roman"/>
        </w:rPr>
        <w:t>playing</w:t>
      </w:r>
      <w:r w:rsidR="002A0142" w:rsidRPr="00F45B27">
        <w:rPr>
          <w:rFonts w:ascii="Times New Roman" w:hAnsi="Times New Roman" w:cs="Times New Roman"/>
        </w:rPr>
        <w:t>, or</w:t>
      </w:r>
      <w:r w:rsidR="00142823" w:rsidRPr="00F45B27">
        <w:rPr>
          <w:rFonts w:ascii="Times New Roman" w:hAnsi="Times New Roman" w:cs="Times New Roman"/>
        </w:rPr>
        <w:t xml:space="preserve"> laughing</w:t>
      </w:r>
      <w:r w:rsidRPr="00F45B27">
        <w:rPr>
          <w:rFonts w:ascii="Times New Roman" w:hAnsi="Times New Roman" w:cs="Times New Roman"/>
        </w:rPr>
        <w:t xml:space="preserve"> with </w:t>
      </w:r>
      <w:r w:rsidR="00142823" w:rsidRPr="00F45B27">
        <w:rPr>
          <w:rFonts w:ascii="Times New Roman" w:hAnsi="Times New Roman" w:cs="Times New Roman"/>
        </w:rPr>
        <w:t>other team members</w:t>
      </w:r>
      <w:r w:rsidRPr="00F45B27">
        <w:rPr>
          <w:rFonts w:ascii="Times New Roman" w:hAnsi="Times New Roman" w:cs="Times New Roman"/>
        </w:rPr>
        <w:t>. She would look at the world with her one good eye</w:t>
      </w:r>
      <w:r w:rsidR="00C66E88" w:rsidRPr="00F45B27">
        <w:rPr>
          <w:rFonts w:ascii="Times New Roman" w:hAnsi="Times New Roman" w:cs="Times New Roman"/>
        </w:rPr>
        <w:t xml:space="preserve">. </w:t>
      </w:r>
    </w:p>
    <w:p w14:paraId="7244E271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08177A9A" w14:textId="57B00761" w:rsidR="00D234CF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One day, after an intensive </w:t>
      </w:r>
      <w:r w:rsidR="00C66E88" w:rsidRPr="00F45B27">
        <w:rPr>
          <w:rFonts w:ascii="Times New Roman" w:hAnsi="Times New Roman" w:cs="Times New Roman"/>
        </w:rPr>
        <w:t>examination by the lead ocular oncologist on the team</w:t>
      </w:r>
      <w:r w:rsidRPr="00F45B27">
        <w:rPr>
          <w:rFonts w:ascii="Times New Roman" w:hAnsi="Times New Roman" w:cs="Times New Roman"/>
        </w:rPr>
        <w:t xml:space="preserve">, I was discussing Ella's progress with </w:t>
      </w:r>
      <w:r w:rsidR="00F11F2E" w:rsidRPr="00F45B27">
        <w:rPr>
          <w:rFonts w:ascii="Times New Roman" w:hAnsi="Times New Roman" w:cs="Times New Roman"/>
        </w:rPr>
        <w:t>Sophie</w:t>
      </w:r>
      <w:r w:rsidRPr="00F45B27">
        <w:rPr>
          <w:rFonts w:ascii="Times New Roman" w:hAnsi="Times New Roman" w:cs="Times New Roman"/>
        </w:rPr>
        <w:t xml:space="preserve"> in the room. We were going over her prognosis, treatment regimen, and how she was adapting. Ella was playing in a corner with her dolls, seemingly engrossed in her world. Just as we were wrapping up, </w:t>
      </w:r>
      <w:r w:rsidR="00F11F2E" w:rsidRPr="00F45B27">
        <w:rPr>
          <w:rFonts w:ascii="Times New Roman" w:hAnsi="Times New Roman" w:cs="Times New Roman"/>
        </w:rPr>
        <w:t>Sophie</w:t>
      </w:r>
      <w:r w:rsidRPr="00F45B27">
        <w:rPr>
          <w:rFonts w:ascii="Times New Roman" w:hAnsi="Times New Roman" w:cs="Times New Roman"/>
        </w:rPr>
        <w:t xml:space="preserve">, looking somewhat distressed, </w:t>
      </w:r>
      <w:r w:rsidR="00C66E88" w:rsidRPr="00F45B27">
        <w:rPr>
          <w:rFonts w:ascii="Times New Roman" w:hAnsi="Times New Roman" w:cs="Times New Roman"/>
        </w:rPr>
        <w:t>said</w:t>
      </w:r>
      <w:r w:rsidRPr="00F45B27">
        <w:rPr>
          <w:rFonts w:ascii="Times New Roman" w:hAnsi="Times New Roman" w:cs="Times New Roman"/>
        </w:rPr>
        <w:t>, “There's something I'd like to share.”</w:t>
      </w:r>
    </w:p>
    <w:p w14:paraId="1717F7AC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07C72603" w14:textId="0D853663" w:rsidR="00D234CF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I leaned in, expecting a concern about Ella's treatment. Instead, </w:t>
      </w:r>
      <w:r w:rsidR="00F11F2E" w:rsidRPr="00F45B27">
        <w:rPr>
          <w:rFonts w:ascii="Times New Roman" w:hAnsi="Times New Roman" w:cs="Times New Roman"/>
        </w:rPr>
        <w:t>Sophie</w:t>
      </w:r>
      <w:r w:rsidRPr="00F45B27">
        <w:rPr>
          <w:rFonts w:ascii="Times New Roman" w:hAnsi="Times New Roman" w:cs="Times New Roman"/>
        </w:rPr>
        <w:t>’s voice broke as she whispered, “I've been diagnosed with breast cancer.”</w:t>
      </w:r>
    </w:p>
    <w:p w14:paraId="4A843095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7E0A002D" w14:textId="4C489BF2" w:rsidR="00D234CF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>The room was filled with a poignant silence. Here was a mother, fighting for her child's future, now facing her own battle. I could see the fear in her eyes, not for herself but for Ella. What would become of her vibrant little girl?</w:t>
      </w:r>
    </w:p>
    <w:p w14:paraId="18936843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60B5BC4D" w14:textId="6A13818B" w:rsidR="00D234CF" w:rsidRDefault="00F11F2E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>Sophie</w:t>
      </w:r>
      <w:r w:rsidR="00D234CF" w:rsidRPr="00F45B27">
        <w:rPr>
          <w:rFonts w:ascii="Times New Roman" w:hAnsi="Times New Roman" w:cs="Times New Roman"/>
        </w:rPr>
        <w:t xml:space="preserve"> continued, "I haven't told Ella yet. I don't know how." She looked towards her daughter, her face a mix of pride and pain. "She's been my rock, and now I need to be hers. But how can I when my world is falling apart?"</w:t>
      </w:r>
    </w:p>
    <w:p w14:paraId="095D9BF9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3705BCDA" w14:textId="67355734" w:rsidR="00D234CF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I walked over to </w:t>
      </w:r>
      <w:r w:rsidR="00F11F2E" w:rsidRPr="00F45B27">
        <w:rPr>
          <w:rFonts w:ascii="Times New Roman" w:hAnsi="Times New Roman" w:cs="Times New Roman"/>
        </w:rPr>
        <w:t>Sophie</w:t>
      </w:r>
      <w:r w:rsidRPr="00F45B27">
        <w:rPr>
          <w:rFonts w:ascii="Times New Roman" w:hAnsi="Times New Roman" w:cs="Times New Roman"/>
        </w:rPr>
        <w:t xml:space="preserve"> and held her hand. "We'll get through this, together. Just like Ella, you're not alone."</w:t>
      </w:r>
    </w:p>
    <w:p w14:paraId="045F4521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722AB9BB" w14:textId="55EBB14B" w:rsidR="00D234CF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Over the next few weeks, </w:t>
      </w:r>
      <w:r w:rsidR="00F11F2E" w:rsidRPr="00F45B27">
        <w:rPr>
          <w:rFonts w:ascii="Times New Roman" w:hAnsi="Times New Roman" w:cs="Times New Roman"/>
        </w:rPr>
        <w:t>Sophie</w:t>
      </w:r>
      <w:r w:rsidRPr="00F45B27">
        <w:rPr>
          <w:rFonts w:ascii="Times New Roman" w:hAnsi="Times New Roman" w:cs="Times New Roman"/>
        </w:rPr>
        <w:t xml:space="preserve"> started her own treatment. Ella became a bridge between the pediatric</w:t>
      </w:r>
      <w:r w:rsidR="00606898" w:rsidRPr="00F45B27">
        <w:rPr>
          <w:rFonts w:ascii="Times New Roman" w:hAnsi="Times New Roman" w:cs="Times New Roman"/>
        </w:rPr>
        <w:t xml:space="preserve"> ocular oncology </w:t>
      </w:r>
      <w:r w:rsidRPr="00F45B27">
        <w:rPr>
          <w:rFonts w:ascii="Times New Roman" w:hAnsi="Times New Roman" w:cs="Times New Roman"/>
        </w:rPr>
        <w:t xml:space="preserve">and </w:t>
      </w:r>
      <w:r w:rsidR="00606898" w:rsidRPr="00F45B27">
        <w:rPr>
          <w:rFonts w:ascii="Times New Roman" w:hAnsi="Times New Roman" w:cs="Times New Roman"/>
        </w:rPr>
        <w:t xml:space="preserve">adult </w:t>
      </w:r>
      <w:r w:rsidRPr="00F45B27">
        <w:rPr>
          <w:rFonts w:ascii="Times New Roman" w:hAnsi="Times New Roman" w:cs="Times New Roman"/>
        </w:rPr>
        <w:t>oncology wards, spreading her infectious spirit even while grappling with the news of her mother's illness. She would often say, "Mommy and I are warriors. We have matching battles."</w:t>
      </w:r>
      <w:r w:rsidR="00606898" w:rsidRPr="00F45B27">
        <w:rPr>
          <w:rFonts w:ascii="Times New Roman" w:hAnsi="Times New Roman" w:cs="Times New Roman"/>
        </w:rPr>
        <w:t xml:space="preserve"> </w:t>
      </w:r>
    </w:p>
    <w:p w14:paraId="4DFD6DD3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6C242029" w14:textId="0E6B20DB" w:rsidR="00D234CF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This journey with Ella and </w:t>
      </w:r>
      <w:r w:rsidR="00F11F2E" w:rsidRPr="00F45B27">
        <w:rPr>
          <w:rFonts w:ascii="Times New Roman" w:hAnsi="Times New Roman" w:cs="Times New Roman"/>
        </w:rPr>
        <w:t>Sophie</w:t>
      </w:r>
      <w:r w:rsidRPr="00F45B27">
        <w:rPr>
          <w:rFonts w:ascii="Times New Roman" w:hAnsi="Times New Roman" w:cs="Times New Roman"/>
        </w:rPr>
        <w:t xml:space="preserve"> taught me about the fragility and resilience of the human spirit. </w:t>
      </w:r>
      <w:r w:rsidR="00434D9E" w:rsidRPr="00F45B27">
        <w:rPr>
          <w:rFonts w:ascii="Times New Roman" w:hAnsi="Times New Roman" w:cs="Times New Roman"/>
        </w:rPr>
        <w:t>Their</w:t>
      </w:r>
      <w:r w:rsidR="002D7654" w:rsidRPr="00F45B27">
        <w:rPr>
          <w:rFonts w:ascii="Times New Roman" w:hAnsi="Times New Roman" w:cs="Times New Roman"/>
        </w:rPr>
        <w:t xml:space="preserve"> unrelenting hope and courage despite formidable odds</w:t>
      </w:r>
      <w:r w:rsidR="009F45ED" w:rsidRPr="00F45B27">
        <w:rPr>
          <w:rFonts w:ascii="Times New Roman" w:hAnsi="Times New Roman" w:cs="Times New Roman"/>
        </w:rPr>
        <w:t xml:space="preserve"> </w:t>
      </w:r>
      <w:r w:rsidR="00D75797" w:rsidRPr="00F45B27">
        <w:rPr>
          <w:rFonts w:ascii="Times New Roman" w:hAnsi="Times New Roman" w:cs="Times New Roman"/>
        </w:rPr>
        <w:t>showed</w:t>
      </w:r>
      <w:r w:rsidR="00653484" w:rsidRPr="00F45B27">
        <w:rPr>
          <w:rFonts w:ascii="Times New Roman" w:hAnsi="Times New Roman" w:cs="Times New Roman"/>
        </w:rPr>
        <w:t xml:space="preserve"> me</w:t>
      </w:r>
      <w:r w:rsidR="00D75797" w:rsidRPr="00F45B27">
        <w:rPr>
          <w:rFonts w:ascii="Times New Roman" w:hAnsi="Times New Roman" w:cs="Times New Roman"/>
        </w:rPr>
        <w:t xml:space="preserve"> </w:t>
      </w:r>
      <w:r w:rsidR="00653484" w:rsidRPr="000F4A60">
        <w:rPr>
          <w:rFonts w:ascii="Times New Roman" w:hAnsi="Times New Roman" w:cs="Times New Roman"/>
        </w:rPr>
        <w:t>the importance of solidarity in adversity and the power of mutual support</w:t>
      </w:r>
      <w:r w:rsidR="00653484" w:rsidRPr="00F45B27">
        <w:rPr>
          <w:rFonts w:ascii="Times New Roman" w:hAnsi="Times New Roman" w:cs="Times New Roman"/>
        </w:rPr>
        <w:t xml:space="preserve">. </w:t>
      </w:r>
      <w:r w:rsidRPr="00F45B27">
        <w:rPr>
          <w:rFonts w:ascii="Times New Roman" w:hAnsi="Times New Roman" w:cs="Times New Roman"/>
        </w:rPr>
        <w:t>They reminded me that sometimes our battles aren’t fought alone, but side by side, hand in hand</w:t>
      </w:r>
      <w:r w:rsidR="00653484" w:rsidRPr="00F45B27">
        <w:rPr>
          <w:rFonts w:ascii="Times New Roman" w:hAnsi="Times New Roman" w:cs="Times New Roman"/>
        </w:rPr>
        <w:t xml:space="preserve"> and taught me the importance </w:t>
      </w:r>
      <w:r w:rsidR="001B7552" w:rsidRPr="00F45B27">
        <w:rPr>
          <w:rFonts w:ascii="Times New Roman" w:hAnsi="Times New Roman" w:cs="Times New Roman"/>
        </w:rPr>
        <w:t xml:space="preserve">of collective resilience over solitary endurance. </w:t>
      </w:r>
    </w:p>
    <w:p w14:paraId="3ED825EF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40F2AE05" w14:textId="32DB4279" w:rsidR="006E7F85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It made me rethink my approach with my patients and their families. I began to understand the significance of </w:t>
      </w:r>
      <w:r w:rsidR="0076690C" w:rsidRPr="0076690C">
        <w:rPr>
          <w:rFonts w:ascii="Times New Roman" w:hAnsi="Times New Roman" w:cs="Times New Roman"/>
        </w:rPr>
        <w:t>i</w:t>
      </w:r>
      <w:r w:rsidRPr="0076690C">
        <w:rPr>
          <w:rFonts w:ascii="Times New Roman" w:hAnsi="Times New Roman" w:cs="Times New Roman"/>
        </w:rPr>
        <w:t>nquiring</w:t>
      </w:r>
      <w:r w:rsidRPr="00F45B27">
        <w:rPr>
          <w:rFonts w:ascii="Times New Roman" w:hAnsi="Times New Roman" w:cs="Times New Roman"/>
        </w:rPr>
        <w:t xml:space="preserve"> about their worlds outside the confines of their diseases. “How </w:t>
      </w:r>
      <w:r w:rsidR="00606898" w:rsidRPr="00F45B27">
        <w:rPr>
          <w:rFonts w:ascii="Times New Roman" w:hAnsi="Times New Roman" w:cs="Times New Roman"/>
        </w:rPr>
        <w:t>have you been lately</w:t>
      </w:r>
      <w:r w:rsidRPr="00F45B27">
        <w:rPr>
          <w:rFonts w:ascii="Times New Roman" w:hAnsi="Times New Roman" w:cs="Times New Roman"/>
        </w:rPr>
        <w:t>?” or “</w:t>
      </w:r>
      <w:r w:rsidR="00606898" w:rsidRPr="00F45B27">
        <w:rPr>
          <w:rFonts w:ascii="Times New Roman" w:hAnsi="Times New Roman" w:cs="Times New Roman"/>
        </w:rPr>
        <w:t>How’s</w:t>
      </w:r>
      <w:r w:rsidRPr="00F45B27">
        <w:rPr>
          <w:rFonts w:ascii="Times New Roman" w:hAnsi="Times New Roman" w:cs="Times New Roman"/>
        </w:rPr>
        <w:t xml:space="preserve"> your family</w:t>
      </w:r>
      <w:r w:rsidR="00606898" w:rsidRPr="00F45B27">
        <w:rPr>
          <w:rFonts w:ascii="Times New Roman" w:hAnsi="Times New Roman" w:cs="Times New Roman"/>
        </w:rPr>
        <w:t xml:space="preserve"> doing</w:t>
      </w:r>
      <w:r w:rsidR="0076690C">
        <w:rPr>
          <w:rFonts w:ascii="Times New Roman" w:hAnsi="Times New Roman" w:cs="Times New Roman"/>
        </w:rPr>
        <w:t>?</w:t>
      </w:r>
      <w:r w:rsidRPr="00F45B27">
        <w:rPr>
          <w:rFonts w:ascii="Times New Roman" w:hAnsi="Times New Roman" w:cs="Times New Roman"/>
        </w:rPr>
        <w:t xml:space="preserve">” became my opening lines. It was about </w:t>
      </w:r>
      <w:r w:rsidRPr="00F45B27">
        <w:rPr>
          <w:rFonts w:ascii="Times New Roman" w:hAnsi="Times New Roman" w:cs="Times New Roman"/>
        </w:rPr>
        <w:lastRenderedPageBreak/>
        <w:t>acknowledging the battles they faced outside the hospital walls, the dreams they harbored, and the love that kept them going.</w:t>
      </w:r>
    </w:p>
    <w:p w14:paraId="2091FD37" w14:textId="77777777" w:rsidR="0076690C" w:rsidRPr="00F45B27" w:rsidRDefault="0076690C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390AC9A9" w14:textId="77777777" w:rsidR="006E7F85" w:rsidRDefault="005F5BC5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 xml:space="preserve">A couple of </w:t>
      </w:r>
      <w:r w:rsidR="000F7723">
        <w:rPr>
          <w:rFonts w:ascii="Times New Roman" w:hAnsi="Times New Roman" w:cs="Times New Roman"/>
        </w:rPr>
        <w:t>weeks</w:t>
      </w:r>
      <w:r w:rsidR="00CC2DDB" w:rsidRPr="00F45B27">
        <w:rPr>
          <w:rFonts w:ascii="Times New Roman" w:hAnsi="Times New Roman" w:cs="Times New Roman"/>
        </w:rPr>
        <w:t xml:space="preserve"> later, a</w:t>
      </w:r>
      <w:r w:rsidR="00D234CF" w:rsidRPr="00F45B27">
        <w:rPr>
          <w:rFonts w:ascii="Times New Roman" w:hAnsi="Times New Roman" w:cs="Times New Roman"/>
        </w:rPr>
        <w:t xml:space="preserve"> note arrived at my desk</w:t>
      </w:r>
      <w:r w:rsidR="00CC2DDB" w:rsidRPr="00F45B27">
        <w:rPr>
          <w:rFonts w:ascii="Times New Roman" w:hAnsi="Times New Roman" w:cs="Times New Roman"/>
        </w:rPr>
        <w:t xml:space="preserve">. </w:t>
      </w:r>
      <w:r w:rsidR="00D234CF" w:rsidRPr="00F45B27">
        <w:rPr>
          <w:rFonts w:ascii="Times New Roman" w:hAnsi="Times New Roman" w:cs="Times New Roman"/>
        </w:rPr>
        <w:t>It read:</w:t>
      </w:r>
    </w:p>
    <w:p w14:paraId="6DE73C0C" w14:textId="77777777" w:rsidR="00EC2338" w:rsidRPr="00F45B27" w:rsidRDefault="00EC2338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5AF78887" w14:textId="77777777" w:rsidR="00606898" w:rsidRPr="00F45B27" w:rsidRDefault="00D234CF" w:rsidP="009C53A8">
      <w:pPr>
        <w:spacing w:line="480" w:lineRule="auto"/>
        <w:jc w:val="center"/>
        <w:rPr>
          <w:rFonts w:ascii="Times New Roman" w:hAnsi="Times New Roman" w:cs="Times New Roman"/>
          <w:i/>
          <w:iCs/>
        </w:rPr>
      </w:pPr>
      <w:r w:rsidRPr="00F45B27">
        <w:rPr>
          <w:rFonts w:ascii="Times New Roman" w:hAnsi="Times New Roman" w:cs="Times New Roman"/>
          <w:i/>
          <w:iCs/>
        </w:rPr>
        <w:t xml:space="preserve">"Dear Dr. </w:t>
      </w:r>
      <w:r w:rsidR="00606898" w:rsidRPr="00F45B27">
        <w:rPr>
          <w:rFonts w:ascii="Times New Roman" w:hAnsi="Times New Roman" w:cs="Times New Roman"/>
          <w:i/>
          <w:iCs/>
        </w:rPr>
        <w:t>Antonio</w:t>
      </w:r>
      <w:r w:rsidRPr="00F45B27">
        <w:rPr>
          <w:rFonts w:ascii="Times New Roman" w:hAnsi="Times New Roman" w:cs="Times New Roman"/>
          <w:i/>
          <w:iCs/>
        </w:rPr>
        <w:t>,</w:t>
      </w:r>
    </w:p>
    <w:p w14:paraId="653D79BC" w14:textId="77777777" w:rsidR="006B7E38" w:rsidRPr="00F45B27" w:rsidRDefault="00D234CF" w:rsidP="009C53A8">
      <w:pPr>
        <w:spacing w:line="480" w:lineRule="auto"/>
        <w:jc w:val="center"/>
        <w:rPr>
          <w:rFonts w:ascii="Times New Roman" w:hAnsi="Times New Roman" w:cs="Times New Roman"/>
          <w:i/>
          <w:iCs/>
        </w:rPr>
      </w:pPr>
      <w:r w:rsidRPr="00F45B27">
        <w:rPr>
          <w:rFonts w:ascii="Times New Roman" w:hAnsi="Times New Roman" w:cs="Times New Roman"/>
          <w:i/>
          <w:iCs/>
        </w:rPr>
        <w:t xml:space="preserve">Life throws challenges, but it's the </w:t>
      </w:r>
      <w:r w:rsidR="00CC2DDB" w:rsidRPr="00F45B27">
        <w:rPr>
          <w:rFonts w:ascii="Times New Roman" w:hAnsi="Times New Roman" w:cs="Times New Roman"/>
          <w:i/>
          <w:iCs/>
        </w:rPr>
        <w:t>kindness</w:t>
      </w:r>
      <w:r w:rsidRPr="00F45B27">
        <w:rPr>
          <w:rFonts w:ascii="Times New Roman" w:hAnsi="Times New Roman" w:cs="Times New Roman"/>
          <w:i/>
          <w:iCs/>
        </w:rPr>
        <w:t xml:space="preserve"> from people like you that makes it bearable</w:t>
      </w:r>
      <w:r w:rsidR="005F5BC5" w:rsidRPr="00F45B27">
        <w:rPr>
          <w:rFonts w:ascii="Times New Roman" w:hAnsi="Times New Roman" w:cs="Times New Roman"/>
          <w:i/>
          <w:iCs/>
        </w:rPr>
        <w:t xml:space="preserve">. </w:t>
      </w:r>
      <w:r w:rsidR="00C128A1" w:rsidRPr="00F45B27">
        <w:rPr>
          <w:rFonts w:ascii="Times New Roman" w:hAnsi="Times New Roman" w:cs="Times New Roman"/>
          <w:i/>
          <w:iCs/>
        </w:rPr>
        <w:t xml:space="preserve">Ella and I are profoundly grateful to remain cancer-free and on a path towards better health. Your involvement in our care left a lasting impact. </w:t>
      </w:r>
      <w:r w:rsidR="005F5BC5" w:rsidRPr="00F45B27">
        <w:rPr>
          <w:rFonts w:ascii="Times New Roman" w:hAnsi="Times New Roman" w:cs="Times New Roman"/>
          <w:i/>
          <w:iCs/>
        </w:rPr>
        <w:t>I</w:t>
      </w:r>
      <w:r w:rsidRPr="00F45B27">
        <w:rPr>
          <w:rFonts w:ascii="Times New Roman" w:hAnsi="Times New Roman" w:cs="Times New Roman"/>
          <w:i/>
          <w:iCs/>
        </w:rPr>
        <w:t xml:space="preserve"> wanted to thank you for looking beyond our diseases, for s</w:t>
      </w:r>
      <w:r w:rsidR="00CC2DDB" w:rsidRPr="00F45B27">
        <w:rPr>
          <w:rFonts w:ascii="Times New Roman" w:hAnsi="Times New Roman" w:cs="Times New Roman"/>
          <w:i/>
          <w:iCs/>
        </w:rPr>
        <w:t>eeing us</w:t>
      </w:r>
      <w:r w:rsidR="005F5BC5" w:rsidRPr="00F45B27">
        <w:rPr>
          <w:rFonts w:ascii="Times New Roman" w:hAnsi="Times New Roman" w:cs="Times New Roman"/>
          <w:i/>
          <w:iCs/>
        </w:rPr>
        <w:t xml:space="preserve">, for caring when </w:t>
      </w:r>
      <w:r w:rsidR="00A17AE9" w:rsidRPr="00F45B27">
        <w:rPr>
          <w:rFonts w:ascii="Times New Roman" w:hAnsi="Times New Roman" w:cs="Times New Roman"/>
          <w:i/>
          <w:iCs/>
        </w:rPr>
        <w:t>hope seemed so bleak.</w:t>
      </w:r>
      <w:r w:rsidRPr="00F45B27">
        <w:rPr>
          <w:rFonts w:ascii="Times New Roman" w:hAnsi="Times New Roman" w:cs="Times New Roman"/>
          <w:i/>
          <w:iCs/>
        </w:rPr>
        <w:t xml:space="preserve"> Keep shining and helping others shine too</w:t>
      </w:r>
      <w:r w:rsidR="006B7E38" w:rsidRPr="00F45B27">
        <w:rPr>
          <w:rFonts w:ascii="Times New Roman" w:hAnsi="Times New Roman" w:cs="Times New Roman"/>
          <w:i/>
          <w:iCs/>
        </w:rPr>
        <w:t>!</w:t>
      </w:r>
    </w:p>
    <w:p w14:paraId="02740136" w14:textId="77777777" w:rsidR="00CC2DDB" w:rsidRPr="00F45B27" w:rsidRDefault="00D234CF" w:rsidP="009C53A8">
      <w:pPr>
        <w:spacing w:line="480" w:lineRule="auto"/>
        <w:jc w:val="center"/>
        <w:rPr>
          <w:rFonts w:ascii="Times New Roman" w:hAnsi="Times New Roman" w:cs="Times New Roman"/>
          <w:i/>
          <w:iCs/>
        </w:rPr>
      </w:pPr>
      <w:r w:rsidRPr="00F45B27">
        <w:rPr>
          <w:rFonts w:ascii="Times New Roman" w:hAnsi="Times New Roman" w:cs="Times New Roman"/>
          <w:i/>
          <w:iCs/>
        </w:rPr>
        <w:t>Love,</w:t>
      </w:r>
    </w:p>
    <w:p w14:paraId="375F14EA" w14:textId="77777777" w:rsidR="00A17AE9" w:rsidRDefault="00D234CF" w:rsidP="009C53A8">
      <w:pPr>
        <w:spacing w:line="480" w:lineRule="auto"/>
        <w:jc w:val="center"/>
        <w:rPr>
          <w:rFonts w:ascii="Times New Roman" w:hAnsi="Times New Roman" w:cs="Times New Roman"/>
          <w:i/>
          <w:iCs/>
        </w:rPr>
      </w:pPr>
      <w:r w:rsidRPr="00F45B27">
        <w:rPr>
          <w:rFonts w:ascii="Times New Roman" w:hAnsi="Times New Roman" w:cs="Times New Roman"/>
          <w:i/>
          <w:iCs/>
        </w:rPr>
        <w:t xml:space="preserve">Ella and </w:t>
      </w:r>
      <w:r w:rsidR="00F11F2E" w:rsidRPr="00F45B27">
        <w:rPr>
          <w:rFonts w:ascii="Times New Roman" w:hAnsi="Times New Roman" w:cs="Times New Roman"/>
          <w:i/>
          <w:iCs/>
        </w:rPr>
        <w:t>Sophie</w:t>
      </w:r>
      <w:r w:rsidRPr="00F45B27">
        <w:rPr>
          <w:rFonts w:ascii="Times New Roman" w:hAnsi="Times New Roman" w:cs="Times New Roman"/>
          <w:i/>
          <w:iCs/>
        </w:rPr>
        <w:t>."</w:t>
      </w:r>
    </w:p>
    <w:p w14:paraId="55B21380" w14:textId="77777777" w:rsidR="00EC2338" w:rsidRPr="00F45B27" w:rsidRDefault="00EC2338" w:rsidP="009C53A8">
      <w:pPr>
        <w:spacing w:line="480" w:lineRule="auto"/>
        <w:jc w:val="center"/>
        <w:rPr>
          <w:rFonts w:ascii="Times New Roman" w:hAnsi="Times New Roman" w:cs="Times New Roman"/>
          <w:i/>
          <w:iCs/>
        </w:rPr>
      </w:pPr>
    </w:p>
    <w:p w14:paraId="2BA2F2B6" w14:textId="003900EF" w:rsidR="004F6747" w:rsidRPr="000F4A60" w:rsidRDefault="00D234CF" w:rsidP="002B4F53">
      <w:pPr>
        <w:spacing w:line="480" w:lineRule="auto"/>
        <w:jc w:val="both"/>
        <w:rPr>
          <w:rFonts w:ascii="Times New Roman" w:hAnsi="Times New Roman" w:cs="Times New Roman"/>
        </w:rPr>
      </w:pPr>
      <w:r w:rsidRPr="00F45B27">
        <w:rPr>
          <w:rFonts w:ascii="Times New Roman" w:hAnsi="Times New Roman" w:cs="Times New Roman"/>
        </w:rPr>
        <w:t>Their story will forever remind me that as a doctor,</w:t>
      </w:r>
      <w:r w:rsidR="006B7E38" w:rsidRPr="00F45B27">
        <w:rPr>
          <w:rFonts w:ascii="Times New Roman" w:hAnsi="Times New Roman" w:cs="Times New Roman"/>
        </w:rPr>
        <w:t xml:space="preserve"> </w:t>
      </w:r>
      <w:r w:rsidRPr="00F45B27">
        <w:rPr>
          <w:rFonts w:ascii="Times New Roman" w:hAnsi="Times New Roman" w:cs="Times New Roman"/>
        </w:rPr>
        <w:t xml:space="preserve">my role </w:t>
      </w:r>
      <w:r w:rsidR="0076690C">
        <w:rPr>
          <w:rFonts w:ascii="Times New Roman" w:hAnsi="Times New Roman" w:cs="Times New Roman"/>
        </w:rPr>
        <w:t xml:space="preserve">is not </w:t>
      </w:r>
      <w:r w:rsidRPr="00F45B27">
        <w:rPr>
          <w:rFonts w:ascii="Times New Roman" w:hAnsi="Times New Roman" w:cs="Times New Roman"/>
        </w:rPr>
        <w:t>just to heal but to</w:t>
      </w:r>
      <w:r w:rsidR="004F6747" w:rsidRPr="00F45B27">
        <w:rPr>
          <w:rFonts w:ascii="Times New Roman" w:hAnsi="Times New Roman" w:cs="Times New Roman"/>
        </w:rPr>
        <w:t xml:space="preserve"> treat patients with humanity,</w:t>
      </w:r>
      <w:r w:rsidRPr="00F45B27">
        <w:rPr>
          <w:rFonts w:ascii="Times New Roman" w:hAnsi="Times New Roman" w:cs="Times New Roman"/>
        </w:rPr>
        <w:t xml:space="preserve"> </w:t>
      </w:r>
      <w:r w:rsidR="004F6747" w:rsidRPr="00F45B27">
        <w:rPr>
          <w:rFonts w:ascii="Times New Roman" w:hAnsi="Times New Roman" w:cs="Times New Roman"/>
        </w:rPr>
        <w:t xml:space="preserve">to </w:t>
      </w:r>
      <w:r w:rsidRPr="00F45B27">
        <w:rPr>
          <w:rFonts w:ascii="Times New Roman" w:hAnsi="Times New Roman" w:cs="Times New Roman"/>
        </w:rPr>
        <w:t>hold</w:t>
      </w:r>
      <w:r w:rsidR="00F76A6E" w:rsidRPr="00F45B27">
        <w:rPr>
          <w:rFonts w:ascii="Times New Roman" w:hAnsi="Times New Roman" w:cs="Times New Roman"/>
        </w:rPr>
        <w:t xml:space="preserve"> hands</w:t>
      </w:r>
      <w:r w:rsidRPr="00F45B27">
        <w:rPr>
          <w:rFonts w:ascii="Times New Roman" w:hAnsi="Times New Roman" w:cs="Times New Roman"/>
        </w:rPr>
        <w:t xml:space="preserve">, to listen, and </w:t>
      </w:r>
      <w:r w:rsidR="000E3138" w:rsidRPr="00F45B27">
        <w:rPr>
          <w:rFonts w:ascii="Times New Roman" w:hAnsi="Times New Roman" w:cs="Times New Roman"/>
        </w:rPr>
        <w:t>give hope to</w:t>
      </w:r>
      <w:r w:rsidRPr="00F45B27">
        <w:rPr>
          <w:rFonts w:ascii="Times New Roman" w:hAnsi="Times New Roman" w:cs="Times New Roman"/>
        </w:rPr>
        <w:t xml:space="preserve"> my patients</w:t>
      </w:r>
      <w:r w:rsidR="00833CE0" w:rsidRPr="00F45B27">
        <w:rPr>
          <w:rFonts w:ascii="Times New Roman" w:hAnsi="Times New Roman" w:cs="Times New Roman"/>
        </w:rPr>
        <w:t xml:space="preserve"> by empathizing with them, genuinely listening to their concerns, and being present in the moments of their greatest vulnerability </w:t>
      </w:r>
      <w:r w:rsidRPr="00F45B27">
        <w:rPr>
          <w:rFonts w:ascii="Times New Roman" w:hAnsi="Times New Roman" w:cs="Times New Roman"/>
        </w:rPr>
        <w:t>no matter how dark the journey gets.</w:t>
      </w:r>
      <w:r w:rsidR="004F6747" w:rsidRPr="000F4A60">
        <w:rPr>
          <w:rFonts w:ascii="Times New Roman" w:hAnsi="Times New Roman" w:cs="Times New Roman"/>
        </w:rPr>
        <w:t xml:space="preserve"> This experience will stay with me as a reminder to </w:t>
      </w:r>
      <w:r w:rsidR="009F70B9" w:rsidRPr="000F4A60">
        <w:rPr>
          <w:rFonts w:ascii="Times New Roman" w:hAnsi="Times New Roman" w:cs="Times New Roman"/>
        </w:rPr>
        <w:t xml:space="preserve">always approach each person with compassion and understanding, because every patient carries a story that goes beyond their diagnosis, and </w:t>
      </w:r>
      <w:r w:rsidR="0076690C">
        <w:rPr>
          <w:rFonts w:ascii="Times New Roman" w:hAnsi="Times New Roman" w:cs="Times New Roman"/>
        </w:rPr>
        <w:t xml:space="preserve">it is </w:t>
      </w:r>
      <w:r w:rsidR="009F70B9" w:rsidRPr="000F4A60">
        <w:rPr>
          <w:rFonts w:ascii="Times New Roman" w:hAnsi="Times New Roman" w:cs="Times New Roman"/>
        </w:rPr>
        <w:t>within these stories that the true essence of healing often lies.</w:t>
      </w:r>
    </w:p>
    <w:p w14:paraId="25460876" w14:textId="77777777" w:rsidR="00722681" w:rsidRPr="00F45B27" w:rsidRDefault="00722681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p w14:paraId="0ABF5044" w14:textId="77777777" w:rsidR="0071415A" w:rsidRPr="00F45B27" w:rsidRDefault="0071415A" w:rsidP="002B4F53">
      <w:pPr>
        <w:spacing w:line="480" w:lineRule="auto"/>
        <w:jc w:val="both"/>
        <w:rPr>
          <w:rFonts w:ascii="Times New Roman" w:hAnsi="Times New Roman" w:cs="Times New Roman"/>
        </w:rPr>
      </w:pPr>
    </w:p>
    <w:sectPr w:rsidR="0071415A" w:rsidRPr="00F45B27">
      <w:headerReference w:type="even" r:id="rId6"/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50833" w14:textId="77777777" w:rsidR="006D06A8" w:rsidRDefault="006D06A8" w:rsidP="008626AF">
      <w:r>
        <w:separator/>
      </w:r>
    </w:p>
  </w:endnote>
  <w:endnote w:type="continuationSeparator" w:id="0">
    <w:p w14:paraId="147ABAED" w14:textId="77777777" w:rsidR="006D06A8" w:rsidRDefault="006D06A8" w:rsidP="00862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8E629" w14:textId="77777777" w:rsidR="006D06A8" w:rsidRDefault="006D06A8" w:rsidP="008626AF">
      <w:r>
        <w:separator/>
      </w:r>
    </w:p>
  </w:footnote>
  <w:footnote w:type="continuationSeparator" w:id="0">
    <w:p w14:paraId="2B4E1B3C" w14:textId="77777777" w:rsidR="006D06A8" w:rsidRDefault="006D06A8" w:rsidP="008626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3907602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1B87380" w14:textId="77777777" w:rsidR="008626AF" w:rsidRDefault="008626AF" w:rsidP="00C655D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33C4DA" w14:textId="77777777" w:rsidR="008626AF" w:rsidRDefault="008626AF" w:rsidP="008626A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30961800"/>
      <w:docPartObj>
        <w:docPartGallery w:val="Page Numbers (Top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70FCAA7D" w14:textId="77777777" w:rsidR="008626AF" w:rsidRPr="007500AD" w:rsidRDefault="008626AF" w:rsidP="00C655DE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7500AD">
          <w:rPr>
            <w:rStyle w:val="PageNumber"/>
            <w:rFonts w:ascii="Times New Roman" w:hAnsi="Times New Roman" w:cs="Times New Roman"/>
          </w:rPr>
          <w:fldChar w:fldCharType="begin"/>
        </w:r>
        <w:r w:rsidRPr="007500AD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7500AD">
          <w:rPr>
            <w:rStyle w:val="PageNumber"/>
            <w:rFonts w:ascii="Times New Roman" w:hAnsi="Times New Roman" w:cs="Times New Roman"/>
          </w:rPr>
          <w:fldChar w:fldCharType="separate"/>
        </w:r>
        <w:r w:rsidRPr="007500AD">
          <w:rPr>
            <w:rStyle w:val="PageNumber"/>
            <w:rFonts w:ascii="Times New Roman" w:hAnsi="Times New Roman" w:cs="Times New Roman"/>
            <w:noProof/>
          </w:rPr>
          <w:t>1</w:t>
        </w:r>
        <w:r w:rsidRPr="007500AD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282563EA" w14:textId="77777777" w:rsidR="008626AF" w:rsidRPr="007500AD" w:rsidRDefault="008626AF" w:rsidP="008626AF">
    <w:pPr>
      <w:pStyle w:val="Header"/>
      <w:ind w:right="360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4CF"/>
    <w:rsid w:val="00061D3D"/>
    <w:rsid w:val="00072B7C"/>
    <w:rsid w:val="000E3138"/>
    <w:rsid w:val="000F4A60"/>
    <w:rsid w:val="000F7723"/>
    <w:rsid w:val="00142823"/>
    <w:rsid w:val="001B7552"/>
    <w:rsid w:val="001B7932"/>
    <w:rsid w:val="00207A75"/>
    <w:rsid w:val="00240DFF"/>
    <w:rsid w:val="00245B9E"/>
    <w:rsid w:val="002A0142"/>
    <w:rsid w:val="002B4F53"/>
    <w:rsid w:val="002D7654"/>
    <w:rsid w:val="002E4CD8"/>
    <w:rsid w:val="00307461"/>
    <w:rsid w:val="003127DB"/>
    <w:rsid w:val="00317AE4"/>
    <w:rsid w:val="00434D9E"/>
    <w:rsid w:val="004A16C0"/>
    <w:rsid w:val="004F6747"/>
    <w:rsid w:val="005D4FEC"/>
    <w:rsid w:val="005D72C5"/>
    <w:rsid w:val="005E1767"/>
    <w:rsid w:val="005F5BC5"/>
    <w:rsid w:val="00606898"/>
    <w:rsid w:val="006076AF"/>
    <w:rsid w:val="00653484"/>
    <w:rsid w:val="00653ACD"/>
    <w:rsid w:val="00694DD0"/>
    <w:rsid w:val="006B369B"/>
    <w:rsid w:val="006B7E38"/>
    <w:rsid w:val="006D06A8"/>
    <w:rsid w:val="006E7F85"/>
    <w:rsid w:val="0071415A"/>
    <w:rsid w:val="00722681"/>
    <w:rsid w:val="007500AD"/>
    <w:rsid w:val="0076690C"/>
    <w:rsid w:val="007C2C48"/>
    <w:rsid w:val="00812DA0"/>
    <w:rsid w:val="00833CE0"/>
    <w:rsid w:val="008626AF"/>
    <w:rsid w:val="0087325D"/>
    <w:rsid w:val="008F6FA0"/>
    <w:rsid w:val="0098599F"/>
    <w:rsid w:val="009C53A8"/>
    <w:rsid w:val="009C68A2"/>
    <w:rsid w:val="009F45ED"/>
    <w:rsid w:val="009F70B9"/>
    <w:rsid w:val="00A17AE9"/>
    <w:rsid w:val="00A46180"/>
    <w:rsid w:val="00AB4143"/>
    <w:rsid w:val="00B55EAE"/>
    <w:rsid w:val="00B61D5C"/>
    <w:rsid w:val="00BB5907"/>
    <w:rsid w:val="00BF3C04"/>
    <w:rsid w:val="00C0057F"/>
    <w:rsid w:val="00C128A1"/>
    <w:rsid w:val="00C30F38"/>
    <w:rsid w:val="00C66E88"/>
    <w:rsid w:val="00CC2DDB"/>
    <w:rsid w:val="00CD6D91"/>
    <w:rsid w:val="00CD7DB1"/>
    <w:rsid w:val="00D234CF"/>
    <w:rsid w:val="00D649D6"/>
    <w:rsid w:val="00D75797"/>
    <w:rsid w:val="00D770AC"/>
    <w:rsid w:val="00E35928"/>
    <w:rsid w:val="00E559BA"/>
    <w:rsid w:val="00EA7A81"/>
    <w:rsid w:val="00EC2338"/>
    <w:rsid w:val="00F11F2E"/>
    <w:rsid w:val="00F45B27"/>
    <w:rsid w:val="00F64B9D"/>
    <w:rsid w:val="00F76A6E"/>
    <w:rsid w:val="00F76CEB"/>
    <w:rsid w:val="00FA6A77"/>
    <w:rsid w:val="00FD1CB4"/>
    <w:rsid w:val="00FF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9774F"/>
  <w15:chartTrackingRefBased/>
  <w15:docId w15:val="{EC914C52-DB6F-9A45-89A5-EA0C24065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34C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FD1C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1CB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61D5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26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26AF"/>
  </w:style>
  <w:style w:type="paragraph" w:styleId="Footer">
    <w:name w:val="footer"/>
    <w:basedOn w:val="Normal"/>
    <w:link w:val="FooterChar"/>
    <w:uiPriority w:val="99"/>
    <w:unhideWhenUsed/>
    <w:rsid w:val="008626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26AF"/>
  </w:style>
  <w:style w:type="character" w:styleId="PageNumber">
    <w:name w:val="page number"/>
    <w:basedOn w:val="DefaultParagraphFont"/>
    <w:uiPriority w:val="99"/>
    <w:semiHidden/>
    <w:unhideWhenUsed/>
    <w:rsid w:val="008626AF"/>
  </w:style>
  <w:style w:type="paragraph" w:styleId="Revision">
    <w:name w:val="Revision"/>
    <w:hidden/>
    <w:uiPriority w:val="99"/>
    <w:semiHidden/>
    <w:rsid w:val="007141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1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Yaghy, Antonio</dc:creator>
  <cp:keywords/>
  <dc:description/>
  <cp:lastModifiedBy>Kalla Gervasio</cp:lastModifiedBy>
  <cp:revision>3</cp:revision>
  <dcterms:created xsi:type="dcterms:W3CDTF">2025-10-19T14:56:00Z</dcterms:created>
  <dcterms:modified xsi:type="dcterms:W3CDTF">2025-10-19T14:56:00Z</dcterms:modified>
</cp:coreProperties>
</file>